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I19-1983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Julio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12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Agosto</w:t>
      </w:r>
      <w:r>
        <w:rPr>
          <w:rFonts w:cs="Arial" w:hAnsi="Arial" w:eastAsia="Arial" w:ascii="Arial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13:13:25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